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EC8" w:rsidRDefault="00F168FC" w:rsidP="001D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количестве воспитанников </w:t>
      </w:r>
      <w:r w:rsidR="00B05C16">
        <w:rPr>
          <w:rFonts w:ascii="Times New Roman" w:hAnsi="Times New Roman" w:cs="Times New Roman"/>
          <w:sz w:val="28"/>
          <w:szCs w:val="28"/>
        </w:rPr>
        <w:t>М</w:t>
      </w:r>
      <w:r w:rsidR="00A8455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05C16">
        <w:rPr>
          <w:rFonts w:ascii="Times New Roman" w:hAnsi="Times New Roman" w:cs="Times New Roman"/>
          <w:sz w:val="28"/>
          <w:szCs w:val="28"/>
        </w:rPr>
        <w:t xml:space="preserve"> П</w:t>
      </w:r>
      <w:r w:rsidR="00232EC8">
        <w:rPr>
          <w:rFonts w:ascii="Times New Roman" w:hAnsi="Times New Roman" w:cs="Times New Roman"/>
          <w:sz w:val="28"/>
          <w:szCs w:val="28"/>
        </w:rPr>
        <w:t>М</w:t>
      </w:r>
      <w:r w:rsidR="00B05C16">
        <w:rPr>
          <w:rFonts w:ascii="Times New Roman" w:hAnsi="Times New Roman" w:cs="Times New Roman"/>
          <w:sz w:val="28"/>
          <w:szCs w:val="28"/>
        </w:rPr>
        <w:t xml:space="preserve">О </w:t>
      </w:r>
      <w:r w:rsidR="00232EC8">
        <w:rPr>
          <w:rFonts w:ascii="Times New Roman" w:hAnsi="Times New Roman" w:cs="Times New Roman"/>
          <w:sz w:val="28"/>
          <w:szCs w:val="28"/>
        </w:rPr>
        <w:t xml:space="preserve">СО </w:t>
      </w:r>
    </w:p>
    <w:p w:rsidR="00B05C16" w:rsidRDefault="00B05C16" w:rsidP="001D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A84551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316B" w:rsidRPr="00D84484" w:rsidRDefault="00A65E50" w:rsidP="001D1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bookmarkStart w:id="0" w:name="_GoBack"/>
      <w:bookmarkEnd w:id="0"/>
      <w:r w:rsidR="001D1C9B">
        <w:rPr>
          <w:rFonts w:ascii="Times New Roman" w:hAnsi="Times New Roman" w:cs="Times New Roman"/>
          <w:sz w:val="28"/>
          <w:szCs w:val="28"/>
        </w:rPr>
        <w:t>01 июля</w:t>
      </w:r>
      <w:r w:rsidR="00232EC8">
        <w:rPr>
          <w:rFonts w:ascii="Times New Roman" w:hAnsi="Times New Roman" w:cs="Times New Roman"/>
          <w:sz w:val="28"/>
          <w:szCs w:val="28"/>
        </w:rPr>
        <w:t xml:space="preserve"> </w:t>
      </w:r>
      <w:r w:rsidR="00F168FC">
        <w:rPr>
          <w:rFonts w:ascii="Times New Roman" w:hAnsi="Times New Roman" w:cs="Times New Roman"/>
          <w:sz w:val="28"/>
          <w:szCs w:val="28"/>
        </w:rPr>
        <w:t>20</w:t>
      </w:r>
      <w:r w:rsidR="00C60BD6">
        <w:rPr>
          <w:rFonts w:ascii="Times New Roman" w:hAnsi="Times New Roman" w:cs="Times New Roman"/>
          <w:sz w:val="28"/>
          <w:szCs w:val="28"/>
        </w:rPr>
        <w:t>2</w:t>
      </w:r>
      <w:r w:rsidR="00A84551">
        <w:rPr>
          <w:rFonts w:ascii="Times New Roman" w:hAnsi="Times New Roman" w:cs="Times New Roman"/>
          <w:sz w:val="28"/>
          <w:szCs w:val="28"/>
        </w:rPr>
        <w:t>6</w:t>
      </w:r>
      <w:r w:rsidR="00F168F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D1C9B" w:rsidRDefault="001D1C9B" w:rsidP="00F168FC">
      <w:pPr>
        <w:rPr>
          <w:rFonts w:ascii="Times New Roman" w:hAnsi="Times New Roman" w:cs="Times New Roman"/>
          <w:sz w:val="28"/>
          <w:szCs w:val="28"/>
        </w:rPr>
      </w:pPr>
    </w:p>
    <w:p w:rsidR="00F168FC" w:rsidRDefault="001D1C9B" w:rsidP="00F16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г.</w:t>
      </w:r>
      <w:r w:rsidR="00B05C16">
        <w:rPr>
          <w:rFonts w:ascii="Times New Roman" w:hAnsi="Times New Roman" w:cs="Times New Roman"/>
          <w:sz w:val="28"/>
          <w:szCs w:val="28"/>
        </w:rPr>
        <w:t xml:space="preserve"> Полевской ул</w:t>
      </w:r>
      <w:r w:rsidR="00872331">
        <w:rPr>
          <w:rFonts w:ascii="Times New Roman" w:hAnsi="Times New Roman" w:cs="Times New Roman"/>
          <w:sz w:val="28"/>
          <w:szCs w:val="28"/>
        </w:rPr>
        <w:t>.</w:t>
      </w:r>
      <w:r w:rsidR="00B05C16">
        <w:rPr>
          <w:rFonts w:ascii="Times New Roman" w:hAnsi="Times New Roman" w:cs="Times New Roman"/>
          <w:sz w:val="28"/>
          <w:szCs w:val="28"/>
        </w:rPr>
        <w:t xml:space="preserve"> </w:t>
      </w:r>
      <w:r w:rsidR="00A84551">
        <w:rPr>
          <w:rFonts w:ascii="Times New Roman" w:hAnsi="Times New Roman" w:cs="Times New Roman"/>
          <w:sz w:val="28"/>
          <w:szCs w:val="28"/>
        </w:rPr>
        <w:t>Челюскинцев, 3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4536"/>
        <w:gridCol w:w="2268"/>
      </w:tblGrid>
      <w:tr w:rsidR="00A84551" w:rsidTr="00A84551">
        <w:tc>
          <w:tcPr>
            <w:tcW w:w="2978" w:type="dxa"/>
          </w:tcPr>
          <w:p w:rsidR="00A84551" w:rsidRPr="00E154CE" w:rsidRDefault="00A84551" w:rsidP="00F1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C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536" w:type="dxa"/>
          </w:tcPr>
          <w:p w:rsidR="00A84551" w:rsidRPr="00E154CE" w:rsidRDefault="00A84551" w:rsidP="00F1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C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268" w:type="dxa"/>
          </w:tcPr>
          <w:p w:rsidR="00A84551" w:rsidRPr="00E154CE" w:rsidRDefault="00A84551" w:rsidP="00F16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C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детей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:rsidR="00A84551" w:rsidRDefault="00A84551" w:rsidP="00A84551">
            <w:pPr>
              <w:tabs>
                <w:tab w:val="center" w:pos="2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268" w:type="dxa"/>
          </w:tcPr>
          <w:p w:rsidR="00A84551" w:rsidRDefault="00A84551" w:rsidP="005C2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4551" w:rsidTr="00907DBF">
        <w:trPr>
          <w:trHeight w:val="487"/>
        </w:trPr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A84551" w:rsidRPr="00907DBF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BF">
              <w:rPr>
                <w:rFonts w:ascii="Times New Roman" w:hAnsi="Times New Roman" w:cs="Times New Roman"/>
                <w:sz w:val="28"/>
                <w:szCs w:val="28"/>
              </w:rPr>
              <w:t>1,5-2</w:t>
            </w:r>
          </w:p>
        </w:tc>
        <w:tc>
          <w:tcPr>
            <w:tcW w:w="2268" w:type="dxa"/>
          </w:tcPr>
          <w:p w:rsidR="00A84551" w:rsidRDefault="00A84551" w:rsidP="0054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84551" w:rsidRPr="003C4AFC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4A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84551" w:rsidRDefault="00907DBF" w:rsidP="00C9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A84551" w:rsidRDefault="00A84551" w:rsidP="000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A84551" w:rsidRDefault="00907DBF" w:rsidP="002D7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84551" w:rsidRDefault="00A84551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A84551" w:rsidRDefault="00907DBF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07DBF" w:rsidTr="00A84551">
        <w:tc>
          <w:tcPr>
            <w:tcW w:w="2978" w:type="dxa"/>
          </w:tcPr>
          <w:p w:rsidR="00907DBF" w:rsidRDefault="00907DBF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907DBF" w:rsidRDefault="00907DBF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268" w:type="dxa"/>
          </w:tcPr>
          <w:p w:rsidR="00907DBF" w:rsidRDefault="00907DBF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A84551" w:rsidRDefault="00A84551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A84551" w:rsidRDefault="00A84551" w:rsidP="00CC3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D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A84551" w:rsidRDefault="00907DBF" w:rsidP="00C95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A84551" w:rsidRDefault="00A84551" w:rsidP="005C2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D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A84551" w:rsidRDefault="00907DBF" w:rsidP="000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845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84551" w:rsidRDefault="00907DBF" w:rsidP="002D77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4551" w:rsidTr="00A84551">
        <w:tc>
          <w:tcPr>
            <w:tcW w:w="2978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536" w:type="dxa"/>
          </w:tcPr>
          <w:p w:rsidR="00A84551" w:rsidRDefault="00A84551" w:rsidP="00F16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4551" w:rsidRDefault="00A84551" w:rsidP="005C2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D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168FC" w:rsidRDefault="00034129" w:rsidP="00776928">
      <w:pPr>
        <w:tabs>
          <w:tab w:val="left" w:pos="6720"/>
          <w:tab w:val="left" w:pos="73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6928">
        <w:rPr>
          <w:rFonts w:ascii="Times New Roman" w:hAnsi="Times New Roman" w:cs="Times New Roman"/>
          <w:sz w:val="28"/>
          <w:szCs w:val="28"/>
        </w:rPr>
        <w:tab/>
      </w:r>
    </w:p>
    <w:p w:rsidR="007F5347" w:rsidRDefault="007F5347" w:rsidP="00FA2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B0E" w:rsidRDefault="008C1B88" w:rsidP="00FA2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6722C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</w:p>
    <w:p w:rsidR="00386B0E" w:rsidRPr="00F168FC" w:rsidRDefault="00386B0E" w:rsidP="00FA2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07DB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П</w:t>
      </w:r>
      <w:r w:rsidR="000C67E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C67EB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>«Детск</w:t>
      </w:r>
      <w:r w:rsidR="00BC5A12">
        <w:rPr>
          <w:rFonts w:ascii="Times New Roman" w:hAnsi="Times New Roman" w:cs="Times New Roman"/>
          <w:sz w:val="28"/>
          <w:szCs w:val="28"/>
        </w:rPr>
        <w:t xml:space="preserve">ий сад № </w:t>
      </w:r>
      <w:r w:rsidR="00907DBF">
        <w:rPr>
          <w:rFonts w:ascii="Times New Roman" w:hAnsi="Times New Roman" w:cs="Times New Roman"/>
          <w:sz w:val="28"/>
          <w:szCs w:val="28"/>
        </w:rPr>
        <w:t>53</w:t>
      </w:r>
      <w:r w:rsidR="00BC5A12">
        <w:rPr>
          <w:rFonts w:ascii="Times New Roman" w:hAnsi="Times New Roman" w:cs="Times New Roman"/>
          <w:sz w:val="28"/>
          <w:szCs w:val="28"/>
        </w:rPr>
        <w:t>»</w:t>
      </w:r>
      <w:r w:rsidR="00BC5A12">
        <w:rPr>
          <w:rFonts w:ascii="Times New Roman" w:hAnsi="Times New Roman" w:cs="Times New Roman"/>
          <w:sz w:val="28"/>
          <w:szCs w:val="28"/>
        </w:rPr>
        <w:tab/>
      </w:r>
      <w:r w:rsidR="00BC5A12">
        <w:rPr>
          <w:rFonts w:ascii="Times New Roman" w:hAnsi="Times New Roman" w:cs="Times New Roman"/>
          <w:sz w:val="28"/>
          <w:szCs w:val="28"/>
        </w:rPr>
        <w:tab/>
      </w:r>
      <w:r w:rsidR="006711A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5A12">
        <w:rPr>
          <w:rFonts w:ascii="Times New Roman" w:hAnsi="Times New Roman" w:cs="Times New Roman"/>
          <w:sz w:val="28"/>
          <w:szCs w:val="28"/>
        </w:rPr>
        <w:tab/>
      </w:r>
      <w:r w:rsidR="00907DBF">
        <w:rPr>
          <w:rFonts w:ascii="Times New Roman" w:hAnsi="Times New Roman" w:cs="Times New Roman"/>
          <w:sz w:val="28"/>
          <w:szCs w:val="28"/>
        </w:rPr>
        <w:t>О.Е. Старикова</w:t>
      </w:r>
    </w:p>
    <w:p w:rsidR="00A87632" w:rsidRDefault="00A87632"/>
    <w:sectPr w:rsidR="00A87632" w:rsidSect="00BD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638693F"/>
    <w:multiLevelType w:val="hybridMultilevel"/>
    <w:tmpl w:val="C0589A60"/>
    <w:lvl w:ilvl="0" w:tplc="46764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E266CCE"/>
    <w:multiLevelType w:val="hybridMultilevel"/>
    <w:tmpl w:val="F6165614"/>
    <w:lvl w:ilvl="0" w:tplc="58937929">
      <w:start w:val="1"/>
      <w:numFmt w:val="decimal"/>
      <w:lvlText w:val="%1."/>
      <w:lvlJc w:val="left"/>
      <w:pPr>
        <w:ind w:left="720" w:hanging="360"/>
      </w:pPr>
    </w:lvl>
    <w:lvl w:ilvl="1" w:tplc="58937929" w:tentative="1">
      <w:start w:val="1"/>
      <w:numFmt w:val="lowerLetter"/>
      <w:lvlText w:val="%2."/>
      <w:lvlJc w:val="left"/>
      <w:pPr>
        <w:ind w:left="1440" w:hanging="360"/>
      </w:pPr>
    </w:lvl>
    <w:lvl w:ilvl="2" w:tplc="58937929" w:tentative="1">
      <w:start w:val="1"/>
      <w:numFmt w:val="lowerRoman"/>
      <w:lvlText w:val="%3."/>
      <w:lvlJc w:val="right"/>
      <w:pPr>
        <w:ind w:left="2160" w:hanging="180"/>
      </w:pPr>
    </w:lvl>
    <w:lvl w:ilvl="3" w:tplc="58937929" w:tentative="1">
      <w:start w:val="1"/>
      <w:numFmt w:val="decimal"/>
      <w:lvlText w:val="%4."/>
      <w:lvlJc w:val="left"/>
      <w:pPr>
        <w:ind w:left="2880" w:hanging="360"/>
      </w:pPr>
    </w:lvl>
    <w:lvl w:ilvl="4" w:tplc="58937929" w:tentative="1">
      <w:start w:val="1"/>
      <w:numFmt w:val="lowerLetter"/>
      <w:lvlText w:val="%5."/>
      <w:lvlJc w:val="left"/>
      <w:pPr>
        <w:ind w:left="3600" w:hanging="360"/>
      </w:pPr>
    </w:lvl>
    <w:lvl w:ilvl="5" w:tplc="58937929" w:tentative="1">
      <w:start w:val="1"/>
      <w:numFmt w:val="lowerRoman"/>
      <w:lvlText w:val="%6."/>
      <w:lvlJc w:val="right"/>
      <w:pPr>
        <w:ind w:left="4320" w:hanging="180"/>
      </w:pPr>
    </w:lvl>
    <w:lvl w:ilvl="6" w:tplc="58937929" w:tentative="1">
      <w:start w:val="1"/>
      <w:numFmt w:val="decimal"/>
      <w:lvlText w:val="%7."/>
      <w:lvlJc w:val="left"/>
      <w:pPr>
        <w:ind w:left="5040" w:hanging="360"/>
      </w:pPr>
    </w:lvl>
    <w:lvl w:ilvl="7" w:tplc="58937929" w:tentative="1">
      <w:start w:val="1"/>
      <w:numFmt w:val="lowerLetter"/>
      <w:lvlText w:val="%8."/>
      <w:lvlJc w:val="left"/>
      <w:pPr>
        <w:ind w:left="5760" w:hanging="360"/>
      </w:pPr>
    </w:lvl>
    <w:lvl w:ilvl="8" w:tplc="5893792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8FC"/>
    <w:rsid w:val="0000095A"/>
    <w:rsid w:val="00000D9C"/>
    <w:rsid w:val="0000221E"/>
    <w:rsid w:val="00002525"/>
    <w:rsid w:val="00004D2B"/>
    <w:rsid w:val="000104B6"/>
    <w:rsid w:val="0001509D"/>
    <w:rsid w:val="00015DEE"/>
    <w:rsid w:val="00034129"/>
    <w:rsid w:val="000342C5"/>
    <w:rsid w:val="00036622"/>
    <w:rsid w:val="00036F77"/>
    <w:rsid w:val="00040E8B"/>
    <w:rsid w:val="00040F68"/>
    <w:rsid w:val="00043D50"/>
    <w:rsid w:val="00046CAC"/>
    <w:rsid w:val="00053B6C"/>
    <w:rsid w:val="0005685A"/>
    <w:rsid w:val="00057297"/>
    <w:rsid w:val="000577CD"/>
    <w:rsid w:val="0006452C"/>
    <w:rsid w:val="0006767A"/>
    <w:rsid w:val="00067CAA"/>
    <w:rsid w:val="00071493"/>
    <w:rsid w:val="00080407"/>
    <w:rsid w:val="00080D0F"/>
    <w:rsid w:val="00085D0D"/>
    <w:rsid w:val="00086B25"/>
    <w:rsid w:val="0008786C"/>
    <w:rsid w:val="0009033B"/>
    <w:rsid w:val="00094DDB"/>
    <w:rsid w:val="000A2796"/>
    <w:rsid w:val="000A2B9C"/>
    <w:rsid w:val="000A446A"/>
    <w:rsid w:val="000A6273"/>
    <w:rsid w:val="000B5F4E"/>
    <w:rsid w:val="000C1945"/>
    <w:rsid w:val="000C2078"/>
    <w:rsid w:val="000C31A2"/>
    <w:rsid w:val="000C67EB"/>
    <w:rsid w:val="000D59AE"/>
    <w:rsid w:val="000F1C8F"/>
    <w:rsid w:val="00103023"/>
    <w:rsid w:val="001141A2"/>
    <w:rsid w:val="0011564B"/>
    <w:rsid w:val="00116957"/>
    <w:rsid w:val="0012080D"/>
    <w:rsid w:val="001210E0"/>
    <w:rsid w:val="00122F99"/>
    <w:rsid w:val="001278C3"/>
    <w:rsid w:val="0013054E"/>
    <w:rsid w:val="00156696"/>
    <w:rsid w:val="00161C5A"/>
    <w:rsid w:val="0017696A"/>
    <w:rsid w:val="00181B64"/>
    <w:rsid w:val="001A10C4"/>
    <w:rsid w:val="001B2CCF"/>
    <w:rsid w:val="001D1C9B"/>
    <w:rsid w:val="001D4DBB"/>
    <w:rsid w:val="001F1EA1"/>
    <w:rsid w:val="002007F5"/>
    <w:rsid w:val="00201521"/>
    <w:rsid w:val="00215DB0"/>
    <w:rsid w:val="00225DF8"/>
    <w:rsid w:val="00232EC8"/>
    <w:rsid w:val="002371B9"/>
    <w:rsid w:val="002405F6"/>
    <w:rsid w:val="00244647"/>
    <w:rsid w:val="0024717F"/>
    <w:rsid w:val="002539BF"/>
    <w:rsid w:val="00256AEB"/>
    <w:rsid w:val="00262F6A"/>
    <w:rsid w:val="002642D2"/>
    <w:rsid w:val="002652A5"/>
    <w:rsid w:val="0026550E"/>
    <w:rsid w:val="0027602D"/>
    <w:rsid w:val="00280F66"/>
    <w:rsid w:val="00285515"/>
    <w:rsid w:val="00290A09"/>
    <w:rsid w:val="002935F7"/>
    <w:rsid w:val="002A2FDB"/>
    <w:rsid w:val="002A439F"/>
    <w:rsid w:val="002B0F4E"/>
    <w:rsid w:val="002B5767"/>
    <w:rsid w:val="002C3060"/>
    <w:rsid w:val="002C4B6F"/>
    <w:rsid w:val="002D0B3C"/>
    <w:rsid w:val="002D553F"/>
    <w:rsid w:val="002D777E"/>
    <w:rsid w:val="002E1DA7"/>
    <w:rsid w:val="002E2DD3"/>
    <w:rsid w:val="002E7C93"/>
    <w:rsid w:val="002F0BEA"/>
    <w:rsid w:val="002F3C22"/>
    <w:rsid w:val="002F6671"/>
    <w:rsid w:val="003009A9"/>
    <w:rsid w:val="00306853"/>
    <w:rsid w:val="00310E10"/>
    <w:rsid w:val="003163FE"/>
    <w:rsid w:val="00334499"/>
    <w:rsid w:val="003354BE"/>
    <w:rsid w:val="0034073F"/>
    <w:rsid w:val="00341CFA"/>
    <w:rsid w:val="00343B6F"/>
    <w:rsid w:val="003516E1"/>
    <w:rsid w:val="0035266D"/>
    <w:rsid w:val="003563F2"/>
    <w:rsid w:val="0035707D"/>
    <w:rsid w:val="00362786"/>
    <w:rsid w:val="00374581"/>
    <w:rsid w:val="00374F15"/>
    <w:rsid w:val="00375667"/>
    <w:rsid w:val="0037748B"/>
    <w:rsid w:val="00386B0E"/>
    <w:rsid w:val="00393863"/>
    <w:rsid w:val="00397A56"/>
    <w:rsid w:val="003A048E"/>
    <w:rsid w:val="003A4149"/>
    <w:rsid w:val="003A6600"/>
    <w:rsid w:val="003B2BDF"/>
    <w:rsid w:val="003B5AA8"/>
    <w:rsid w:val="003C4833"/>
    <w:rsid w:val="003C4AFC"/>
    <w:rsid w:val="003D05B8"/>
    <w:rsid w:val="0040662D"/>
    <w:rsid w:val="00412386"/>
    <w:rsid w:val="00413BBC"/>
    <w:rsid w:val="00414084"/>
    <w:rsid w:val="004147DE"/>
    <w:rsid w:val="004148B7"/>
    <w:rsid w:val="004247A0"/>
    <w:rsid w:val="00426D33"/>
    <w:rsid w:val="00437AF5"/>
    <w:rsid w:val="00437DA7"/>
    <w:rsid w:val="00445ABA"/>
    <w:rsid w:val="004462C2"/>
    <w:rsid w:val="004544A3"/>
    <w:rsid w:val="0045500D"/>
    <w:rsid w:val="004646BD"/>
    <w:rsid w:val="00472565"/>
    <w:rsid w:val="0047317F"/>
    <w:rsid w:val="0047572A"/>
    <w:rsid w:val="00486148"/>
    <w:rsid w:val="00495B0E"/>
    <w:rsid w:val="004A067D"/>
    <w:rsid w:val="004A4C9D"/>
    <w:rsid w:val="004A5D29"/>
    <w:rsid w:val="004A795F"/>
    <w:rsid w:val="004B3635"/>
    <w:rsid w:val="004B42ED"/>
    <w:rsid w:val="004C1650"/>
    <w:rsid w:val="004C5CC9"/>
    <w:rsid w:val="004C71F3"/>
    <w:rsid w:val="004D0075"/>
    <w:rsid w:val="004D045D"/>
    <w:rsid w:val="004D524E"/>
    <w:rsid w:val="004D5279"/>
    <w:rsid w:val="004E1468"/>
    <w:rsid w:val="004E1A67"/>
    <w:rsid w:val="004F51A2"/>
    <w:rsid w:val="004F76EA"/>
    <w:rsid w:val="00503913"/>
    <w:rsid w:val="00505064"/>
    <w:rsid w:val="00507333"/>
    <w:rsid w:val="00517D72"/>
    <w:rsid w:val="00521915"/>
    <w:rsid w:val="005269F9"/>
    <w:rsid w:val="005364BC"/>
    <w:rsid w:val="0054413E"/>
    <w:rsid w:val="00545403"/>
    <w:rsid w:val="00554484"/>
    <w:rsid w:val="00570337"/>
    <w:rsid w:val="005703BA"/>
    <w:rsid w:val="00573576"/>
    <w:rsid w:val="00584D38"/>
    <w:rsid w:val="005A195A"/>
    <w:rsid w:val="005A4AC2"/>
    <w:rsid w:val="005C268B"/>
    <w:rsid w:val="005D468C"/>
    <w:rsid w:val="005D753F"/>
    <w:rsid w:val="005D7588"/>
    <w:rsid w:val="005E2A10"/>
    <w:rsid w:val="005F0092"/>
    <w:rsid w:val="005F26B3"/>
    <w:rsid w:val="005F46C0"/>
    <w:rsid w:val="0060342D"/>
    <w:rsid w:val="00610C0D"/>
    <w:rsid w:val="00611049"/>
    <w:rsid w:val="00621905"/>
    <w:rsid w:val="00625DD8"/>
    <w:rsid w:val="0063277B"/>
    <w:rsid w:val="00634B90"/>
    <w:rsid w:val="00643020"/>
    <w:rsid w:val="00655F5A"/>
    <w:rsid w:val="00656BE4"/>
    <w:rsid w:val="0065702E"/>
    <w:rsid w:val="006576BD"/>
    <w:rsid w:val="00664D63"/>
    <w:rsid w:val="006711A1"/>
    <w:rsid w:val="006717A1"/>
    <w:rsid w:val="00687E08"/>
    <w:rsid w:val="006955B6"/>
    <w:rsid w:val="00696329"/>
    <w:rsid w:val="0069680A"/>
    <w:rsid w:val="006A11BE"/>
    <w:rsid w:val="006A5DB2"/>
    <w:rsid w:val="006B0740"/>
    <w:rsid w:val="006B179C"/>
    <w:rsid w:val="006B4426"/>
    <w:rsid w:val="006B64BF"/>
    <w:rsid w:val="006C3041"/>
    <w:rsid w:val="006D406A"/>
    <w:rsid w:val="006D445D"/>
    <w:rsid w:val="006D6B9A"/>
    <w:rsid w:val="006E0CB3"/>
    <w:rsid w:val="006E2551"/>
    <w:rsid w:val="006E25E5"/>
    <w:rsid w:val="006E5374"/>
    <w:rsid w:val="006E60B5"/>
    <w:rsid w:val="006F228E"/>
    <w:rsid w:val="00712C1B"/>
    <w:rsid w:val="007167A5"/>
    <w:rsid w:val="00726621"/>
    <w:rsid w:val="007271FE"/>
    <w:rsid w:val="007362CF"/>
    <w:rsid w:val="00737DA4"/>
    <w:rsid w:val="00745A7F"/>
    <w:rsid w:val="00753104"/>
    <w:rsid w:val="00762B15"/>
    <w:rsid w:val="00764960"/>
    <w:rsid w:val="00775A97"/>
    <w:rsid w:val="00776928"/>
    <w:rsid w:val="00785241"/>
    <w:rsid w:val="007857A8"/>
    <w:rsid w:val="007866FF"/>
    <w:rsid w:val="00787085"/>
    <w:rsid w:val="0079225F"/>
    <w:rsid w:val="00792906"/>
    <w:rsid w:val="007A213E"/>
    <w:rsid w:val="007B339D"/>
    <w:rsid w:val="007D1571"/>
    <w:rsid w:val="007D5A85"/>
    <w:rsid w:val="007E291D"/>
    <w:rsid w:val="007F32AF"/>
    <w:rsid w:val="007F3CA0"/>
    <w:rsid w:val="007F5098"/>
    <w:rsid w:val="007F5347"/>
    <w:rsid w:val="007F7C0D"/>
    <w:rsid w:val="00810F9F"/>
    <w:rsid w:val="00813C50"/>
    <w:rsid w:val="00824463"/>
    <w:rsid w:val="00830ABC"/>
    <w:rsid w:val="008375D4"/>
    <w:rsid w:val="00841455"/>
    <w:rsid w:val="00852F3C"/>
    <w:rsid w:val="00860BC6"/>
    <w:rsid w:val="00865A76"/>
    <w:rsid w:val="00871224"/>
    <w:rsid w:val="00871A17"/>
    <w:rsid w:val="008720D2"/>
    <w:rsid w:val="00872331"/>
    <w:rsid w:val="00873F6B"/>
    <w:rsid w:val="00877DAF"/>
    <w:rsid w:val="0088027F"/>
    <w:rsid w:val="00886AAA"/>
    <w:rsid w:val="008A0DEE"/>
    <w:rsid w:val="008A1212"/>
    <w:rsid w:val="008A657C"/>
    <w:rsid w:val="008A668C"/>
    <w:rsid w:val="008B5E4A"/>
    <w:rsid w:val="008C1B88"/>
    <w:rsid w:val="008C1BE5"/>
    <w:rsid w:val="008C1C7B"/>
    <w:rsid w:val="008E3652"/>
    <w:rsid w:val="008F3CA6"/>
    <w:rsid w:val="008F61BA"/>
    <w:rsid w:val="008F78E7"/>
    <w:rsid w:val="00903D0E"/>
    <w:rsid w:val="00903F37"/>
    <w:rsid w:val="00903F5E"/>
    <w:rsid w:val="00907DBF"/>
    <w:rsid w:val="009263CC"/>
    <w:rsid w:val="00926A0D"/>
    <w:rsid w:val="00932A41"/>
    <w:rsid w:val="00933889"/>
    <w:rsid w:val="0093453F"/>
    <w:rsid w:val="00943716"/>
    <w:rsid w:val="00966D0A"/>
    <w:rsid w:val="00966DBC"/>
    <w:rsid w:val="009706E6"/>
    <w:rsid w:val="00987013"/>
    <w:rsid w:val="00991CF3"/>
    <w:rsid w:val="009926C9"/>
    <w:rsid w:val="009928A2"/>
    <w:rsid w:val="009965C9"/>
    <w:rsid w:val="009A43E7"/>
    <w:rsid w:val="009B1A12"/>
    <w:rsid w:val="009C0728"/>
    <w:rsid w:val="009C6673"/>
    <w:rsid w:val="009C7D98"/>
    <w:rsid w:val="009F0480"/>
    <w:rsid w:val="009F5B1F"/>
    <w:rsid w:val="009F5F93"/>
    <w:rsid w:val="009F6402"/>
    <w:rsid w:val="00A2091D"/>
    <w:rsid w:val="00A219DD"/>
    <w:rsid w:val="00A246E9"/>
    <w:rsid w:val="00A2650F"/>
    <w:rsid w:val="00A30729"/>
    <w:rsid w:val="00A30C20"/>
    <w:rsid w:val="00A31B39"/>
    <w:rsid w:val="00A4080B"/>
    <w:rsid w:val="00A41872"/>
    <w:rsid w:val="00A46F3B"/>
    <w:rsid w:val="00A517DD"/>
    <w:rsid w:val="00A65E50"/>
    <w:rsid w:val="00A6722C"/>
    <w:rsid w:val="00A7431E"/>
    <w:rsid w:val="00A839C5"/>
    <w:rsid w:val="00A84551"/>
    <w:rsid w:val="00A8735A"/>
    <w:rsid w:val="00A87632"/>
    <w:rsid w:val="00A92D56"/>
    <w:rsid w:val="00AA5380"/>
    <w:rsid w:val="00AB37A6"/>
    <w:rsid w:val="00AC4B5F"/>
    <w:rsid w:val="00AC56D8"/>
    <w:rsid w:val="00AD5DD6"/>
    <w:rsid w:val="00AE2004"/>
    <w:rsid w:val="00AE45E8"/>
    <w:rsid w:val="00AE66E8"/>
    <w:rsid w:val="00AF3169"/>
    <w:rsid w:val="00AF545F"/>
    <w:rsid w:val="00AF64B1"/>
    <w:rsid w:val="00AF6C85"/>
    <w:rsid w:val="00AF7D07"/>
    <w:rsid w:val="00B05C16"/>
    <w:rsid w:val="00B14A7A"/>
    <w:rsid w:val="00B3163C"/>
    <w:rsid w:val="00B3583E"/>
    <w:rsid w:val="00B42895"/>
    <w:rsid w:val="00B469E1"/>
    <w:rsid w:val="00B610FF"/>
    <w:rsid w:val="00B65864"/>
    <w:rsid w:val="00B712A9"/>
    <w:rsid w:val="00B719FA"/>
    <w:rsid w:val="00B71B22"/>
    <w:rsid w:val="00B721AB"/>
    <w:rsid w:val="00B75BC2"/>
    <w:rsid w:val="00B76271"/>
    <w:rsid w:val="00B7793C"/>
    <w:rsid w:val="00B829F1"/>
    <w:rsid w:val="00B82BEA"/>
    <w:rsid w:val="00B91233"/>
    <w:rsid w:val="00BA1471"/>
    <w:rsid w:val="00BA1ECD"/>
    <w:rsid w:val="00BC4DED"/>
    <w:rsid w:val="00BC5A12"/>
    <w:rsid w:val="00BD2857"/>
    <w:rsid w:val="00BD316B"/>
    <w:rsid w:val="00BD468F"/>
    <w:rsid w:val="00BD573A"/>
    <w:rsid w:val="00BD6ECF"/>
    <w:rsid w:val="00BF3BF6"/>
    <w:rsid w:val="00BF5E1C"/>
    <w:rsid w:val="00C0038E"/>
    <w:rsid w:val="00C04572"/>
    <w:rsid w:val="00C114D3"/>
    <w:rsid w:val="00C14732"/>
    <w:rsid w:val="00C2340E"/>
    <w:rsid w:val="00C24AEB"/>
    <w:rsid w:val="00C274E9"/>
    <w:rsid w:val="00C326D5"/>
    <w:rsid w:val="00C3364B"/>
    <w:rsid w:val="00C33689"/>
    <w:rsid w:val="00C33FA2"/>
    <w:rsid w:val="00C367B8"/>
    <w:rsid w:val="00C36A0C"/>
    <w:rsid w:val="00C4414A"/>
    <w:rsid w:val="00C51D07"/>
    <w:rsid w:val="00C57DD6"/>
    <w:rsid w:val="00C60BD6"/>
    <w:rsid w:val="00C75BFE"/>
    <w:rsid w:val="00C77B01"/>
    <w:rsid w:val="00C8540B"/>
    <w:rsid w:val="00C91FE3"/>
    <w:rsid w:val="00C94F7D"/>
    <w:rsid w:val="00C95981"/>
    <w:rsid w:val="00CB6633"/>
    <w:rsid w:val="00CC0796"/>
    <w:rsid w:val="00CC3051"/>
    <w:rsid w:val="00CD149D"/>
    <w:rsid w:val="00CD1694"/>
    <w:rsid w:val="00CD7AEE"/>
    <w:rsid w:val="00CE021B"/>
    <w:rsid w:val="00CE3244"/>
    <w:rsid w:val="00CF06BB"/>
    <w:rsid w:val="00CF189F"/>
    <w:rsid w:val="00CF25A8"/>
    <w:rsid w:val="00D01F25"/>
    <w:rsid w:val="00D04832"/>
    <w:rsid w:val="00D06EDF"/>
    <w:rsid w:val="00D1038E"/>
    <w:rsid w:val="00D17EF1"/>
    <w:rsid w:val="00D25F0D"/>
    <w:rsid w:val="00D34293"/>
    <w:rsid w:val="00D361F8"/>
    <w:rsid w:val="00D36DBC"/>
    <w:rsid w:val="00D41406"/>
    <w:rsid w:val="00D46E82"/>
    <w:rsid w:val="00D518E3"/>
    <w:rsid w:val="00D5738E"/>
    <w:rsid w:val="00D62AE2"/>
    <w:rsid w:val="00D712ED"/>
    <w:rsid w:val="00D74000"/>
    <w:rsid w:val="00D76659"/>
    <w:rsid w:val="00D84484"/>
    <w:rsid w:val="00D84FB4"/>
    <w:rsid w:val="00D93EFF"/>
    <w:rsid w:val="00DA344D"/>
    <w:rsid w:val="00DB4B85"/>
    <w:rsid w:val="00DB5E10"/>
    <w:rsid w:val="00DC5961"/>
    <w:rsid w:val="00DD0E19"/>
    <w:rsid w:val="00DD2490"/>
    <w:rsid w:val="00DD59A4"/>
    <w:rsid w:val="00DE1BAA"/>
    <w:rsid w:val="00DE49DE"/>
    <w:rsid w:val="00DF0607"/>
    <w:rsid w:val="00DF1850"/>
    <w:rsid w:val="00DF3330"/>
    <w:rsid w:val="00E0395A"/>
    <w:rsid w:val="00E03AB3"/>
    <w:rsid w:val="00E12A1C"/>
    <w:rsid w:val="00E12B86"/>
    <w:rsid w:val="00E154CE"/>
    <w:rsid w:val="00E22AE5"/>
    <w:rsid w:val="00E35D5D"/>
    <w:rsid w:val="00E618B1"/>
    <w:rsid w:val="00E637DF"/>
    <w:rsid w:val="00E63D9F"/>
    <w:rsid w:val="00E8235A"/>
    <w:rsid w:val="00E8500E"/>
    <w:rsid w:val="00E8565C"/>
    <w:rsid w:val="00E87C8F"/>
    <w:rsid w:val="00E94FFA"/>
    <w:rsid w:val="00E9681D"/>
    <w:rsid w:val="00EA2247"/>
    <w:rsid w:val="00EB09AB"/>
    <w:rsid w:val="00EB5AAB"/>
    <w:rsid w:val="00EB711A"/>
    <w:rsid w:val="00ED2944"/>
    <w:rsid w:val="00ED2D8D"/>
    <w:rsid w:val="00ED5CD5"/>
    <w:rsid w:val="00EE267B"/>
    <w:rsid w:val="00EE3704"/>
    <w:rsid w:val="00EE5A06"/>
    <w:rsid w:val="00EF1CC0"/>
    <w:rsid w:val="00EF4E0A"/>
    <w:rsid w:val="00F14930"/>
    <w:rsid w:val="00F168FC"/>
    <w:rsid w:val="00F22F9F"/>
    <w:rsid w:val="00F371A5"/>
    <w:rsid w:val="00F41696"/>
    <w:rsid w:val="00F52C28"/>
    <w:rsid w:val="00F56F4A"/>
    <w:rsid w:val="00F8274A"/>
    <w:rsid w:val="00F82F58"/>
    <w:rsid w:val="00F83DAD"/>
    <w:rsid w:val="00F860B7"/>
    <w:rsid w:val="00F9121A"/>
    <w:rsid w:val="00FA0686"/>
    <w:rsid w:val="00FA2931"/>
    <w:rsid w:val="00FC1B4A"/>
    <w:rsid w:val="00FC7814"/>
    <w:rsid w:val="00FD1CC1"/>
    <w:rsid w:val="00FD694A"/>
    <w:rsid w:val="00FD7F8C"/>
    <w:rsid w:val="00FE618A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B232"/>
  <w15:docId w15:val="{FED1D24F-0668-436A-AF16-EF99B819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8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7A8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cp:lastPrinted>2025-10-28T03:55:00Z</cp:lastPrinted>
  <dcterms:created xsi:type="dcterms:W3CDTF">2025-10-27T06:12:00Z</dcterms:created>
  <dcterms:modified xsi:type="dcterms:W3CDTF">2026-07-27T08:46:00Z</dcterms:modified>
</cp:coreProperties>
</file>