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EC8" w:rsidRDefault="00F168FC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количестве воспитанников </w:t>
      </w:r>
      <w:r w:rsidR="00B05C16">
        <w:rPr>
          <w:rFonts w:ascii="Times New Roman" w:hAnsi="Times New Roman" w:cs="Times New Roman"/>
          <w:sz w:val="28"/>
          <w:szCs w:val="28"/>
        </w:rPr>
        <w:t>М</w:t>
      </w:r>
      <w:r w:rsidR="00A8455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05C16">
        <w:rPr>
          <w:rFonts w:ascii="Times New Roman" w:hAnsi="Times New Roman" w:cs="Times New Roman"/>
          <w:sz w:val="28"/>
          <w:szCs w:val="28"/>
        </w:rPr>
        <w:t xml:space="preserve"> П</w:t>
      </w:r>
      <w:r w:rsidR="00232EC8">
        <w:rPr>
          <w:rFonts w:ascii="Times New Roman" w:hAnsi="Times New Roman" w:cs="Times New Roman"/>
          <w:sz w:val="28"/>
          <w:szCs w:val="28"/>
        </w:rPr>
        <w:t>М</w:t>
      </w:r>
      <w:r w:rsidR="00B05C16">
        <w:rPr>
          <w:rFonts w:ascii="Times New Roman" w:hAnsi="Times New Roman" w:cs="Times New Roman"/>
          <w:sz w:val="28"/>
          <w:szCs w:val="28"/>
        </w:rPr>
        <w:t xml:space="preserve">О </w:t>
      </w:r>
      <w:r w:rsidR="00232EC8">
        <w:rPr>
          <w:rFonts w:ascii="Times New Roman" w:hAnsi="Times New Roman" w:cs="Times New Roman"/>
          <w:sz w:val="28"/>
          <w:szCs w:val="28"/>
        </w:rPr>
        <w:t xml:space="preserve">СО </w:t>
      </w:r>
    </w:p>
    <w:p w:rsidR="00B05C16" w:rsidRDefault="00B05C16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8455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316B" w:rsidRPr="00D84484" w:rsidRDefault="00A65E50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D1C9B">
        <w:rPr>
          <w:rFonts w:ascii="Times New Roman" w:hAnsi="Times New Roman" w:cs="Times New Roman"/>
          <w:sz w:val="28"/>
          <w:szCs w:val="28"/>
        </w:rPr>
        <w:t>01 июля</w:t>
      </w:r>
      <w:r w:rsidR="00232EC8">
        <w:rPr>
          <w:rFonts w:ascii="Times New Roman" w:hAnsi="Times New Roman" w:cs="Times New Roman"/>
          <w:sz w:val="28"/>
          <w:szCs w:val="28"/>
        </w:rPr>
        <w:t xml:space="preserve"> </w:t>
      </w:r>
      <w:r w:rsidR="00F168FC">
        <w:rPr>
          <w:rFonts w:ascii="Times New Roman" w:hAnsi="Times New Roman" w:cs="Times New Roman"/>
          <w:sz w:val="28"/>
          <w:szCs w:val="28"/>
        </w:rPr>
        <w:t>20</w:t>
      </w:r>
      <w:r w:rsidR="00C60BD6">
        <w:rPr>
          <w:rFonts w:ascii="Times New Roman" w:hAnsi="Times New Roman" w:cs="Times New Roman"/>
          <w:sz w:val="28"/>
          <w:szCs w:val="28"/>
        </w:rPr>
        <w:t>2</w:t>
      </w:r>
      <w:r w:rsidR="00A84551">
        <w:rPr>
          <w:rFonts w:ascii="Times New Roman" w:hAnsi="Times New Roman" w:cs="Times New Roman"/>
          <w:sz w:val="28"/>
          <w:szCs w:val="28"/>
        </w:rPr>
        <w:t>6</w:t>
      </w:r>
      <w:r w:rsidR="00F168F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D1C9B" w:rsidRDefault="001D1C9B" w:rsidP="00F168FC">
      <w:pPr>
        <w:rPr>
          <w:rFonts w:ascii="Times New Roman" w:hAnsi="Times New Roman" w:cs="Times New Roman"/>
          <w:sz w:val="28"/>
          <w:szCs w:val="28"/>
        </w:rPr>
      </w:pPr>
    </w:p>
    <w:p w:rsidR="00F168FC" w:rsidRDefault="001D1C9B" w:rsidP="00F16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</w:t>
      </w:r>
      <w:r w:rsidR="00B05C16">
        <w:rPr>
          <w:rFonts w:ascii="Times New Roman" w:hAnsi="Times New Roman" w:cs="Times New Roman"/>
          <w:sz w:val="28"/>
          <w:szCs w:val="28"/>
        </w:rPr>
        <w:t xml:space="preserve"> Полевской ул</w:t>
      </w:r>
      <w:r w:rsidR="00872331">
        <w:rPr>
          <w:rFonts w:ascii="Times New Roman" w:hAnsi="Times New Roman" w:cs="Times New Roman"/>
          <w:sz w:val="28"/>
          <w:szCs w:val="28"/>
        </w:rPr>
        <w:t>.</w:t>
      </w:r>
      <w:r w:rsidR="00B05C16">
        <w:rPr>
          <w:rFonts w:ascii="Times New Roman" w:hAnsi="Times New Roman" w:cs="Times New Roman"/>
          <w:sz w:val="28"/>
          <w:szCs w:val="28"/>
        </w:rPr>
        <w:t xml:space="preserve"> </w:t>
      </w:r>
      <w:r w:rsidR="008E0911">
        <w:rPr>
          <w:rFonts w:ascii="Times New Roman" w:hAnsi="Times New Roman" w:cs="Times New Roman"/>
          <w:sz w:val="28"/>
          <w:szCs w:val="28"/>
        </w:rPr>
        <w:t>Торопова, 13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4536"/>
        <w:gridCol w:w="2268"/>
      </w:tblGrid>
      <w:tr w:rsidR="00A84551" w:rsidTr="00A84551">
        <w:tc>
          <w:tcPr>
            <w:tcW w:w="2978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536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детей</w:t>
            </w:r>
          </w:p>
        </w:tc>
      </w:tr>
      <w:tr w:rsidR="00A84551" w:rsidTr="00907DBF">
        <w:trPr>
          <w:trHeight w:val="487"/>
        </w:trPr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84551" w:rsidRPr="00907DBF" w:rsidRDefault="008E091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84551" w:rsidRDefault="00A84551" w:rsidP="0054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09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551" w:rsidTr="00A84551">
        <w:tc>
          <w:tcPr>
            <w:tcW w:w="2978" w:type="dxa"/>
          </w:tcPr>
          <w:p w:rsidR="00A84551" w:rsidRDefault="008E091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84551" w:rsidRPr="003C4AFC" w:rsidRDefault="008E091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84551" w:rsidRDefault="00907DBF" w:rsidP="00C9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09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551" w:rsidTr="00A84551">
        <w:tc>
          <w:tcPr>
            <w:tcW w:w="2978" w:type="dxa"/>
          </w:tcPr>
          <w:p w:rsidR="00A84551" w:rsidRDefault="008E091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84551" w:rsidRDefault="00A84551" w:rsidP="000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A84551" w:rsidRDefault="008E0911" w:rsidP="002D7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4551" w:rsidTr="00A84551">
        <w:tc>
          <w:tcPr>
            <w:tcW w:w="2978" w:type="dxa"/>
          </w:tcPr>
          <w:p w:rsidR="00A84551" w:rsidRDefault="008E091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A84551" w:rsidRDefault="008E0911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A84551" w:rsidRDefault="00907DBF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09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536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4551" w:rsidRDefault="008E0911" w:rsidP="005C2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bookmarkStart w:id="0" w:name="_GoBack"/>
            <w:bookmarkEnd w:id="0"/>
          </w:p>
        </w:tc>
      </w:tr>
    </w:tbl>
    <w:p w:rsidR="00F168FC" w:rsidRDefault="00034129" w:rsidP="00776928">
      <w:pPr>
        <w:tabs>
          <w:tab w:val="left" w:pos="6720"/>
          <w:tab w:val="left" w:pos="7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928">
        <w:rPr>
          <w:rFonts w:ascii="Times New Roman" w:hAnsi="Times New Roman" w:cs="Times New Roman"/>
          <w:sz w:val="28"/>
          <w:szCs w:val="28"/>
        </w:rPr>
        <w:tab/>
      </w:r>
    </w:p>
    <w:p w:rsidR="007F5347" w:rsidRDefault="007F5347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B0E" w:rsidRDefault="008C1B88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6722C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:rsidR="00386B0E" w:rsidRPr="00F168FC" w:rsidRDefault="00386B0E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07DB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П</w:t>
      </w:r>
      <w:r w:rsidR="000C67E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C67EB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>«Детск</w:t>
      </w:r>
      <w:r w:rsidR="00BC5A12">
        <w:rPr>
          <w:rFonts w:ascii="Times New Roman" w:hAnsi="Times New Roman" w:cs="Times New Roman"/>
          <w:sz w:val="28"/>
          <w:szCs w:val="28"/>
        </w:rPr>
        <w:t xml:space="preserve">ий сад № </w:t>
      </w:r>
      <w:r w:rsidR="00907DBF">
        <w:rPr>
          <w:rFonts w:ascii="Times New Roman" w:hAnsi="Times New Roman" w:cs="Times New Roman"/>
          <w:sz w:val="28"/>
          <w:szCs w:val="28"/>
        </w:rPr>
        <w:t>53</w:t>
      </w:r>
      <w:r w:rsidR="00BC5A12">
        <w:rPr>
          <w:rFonts w:ascii="Times New Roman" w:hAnsi="Times New Roman" w:cs="Times New Roman"/>
          <w:sz w:val="28"/>
          <w:szCs w:val="28"/>
        </w:rPr>
        <w:t>»</w:t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6711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907DBF">
        <w:rPr>
          <w:rFonts w:ascii="Times New Roman" w:hAnsi="Times New Roman" w:cs="Times New Roman"/>
          <w:sz w:val="28"/>
          <w:szCs w:val="28"/>
        </w:rPr>
        <w:t>О.Е. Старикова</w:t>
      </w:r>
    </w:p>
    <w:p w:rsidR="00A87632" w:rsidRDefault="00A87632"/>
    <w:sectPr w:rsidR="00A87632" w:rsidSect="00BD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638693F"/>
    <w:multiLevelType w:val="hybridMultilevel"/>
    <w:tmpl w:val="C0589A60"/>
    <w:lvl w:ilvl="0" w:tplc="46764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E266CCE"/>
    <w:multiLevelType w:val="hybridMultilevel"/>
    <w:tmpl w:val="F6165614"/>
    <w:lvl w:ilvl="0" w:tplc="58937929">
      <w:start w:val="1"/>
      <w:numFmt w:val="decimal"/>
      <w:lvlText w:val="%1."/>
      <w:lvlJc w:val="left"/>
      <w:pPr>
        <w:ind w:left="720" w:hanging="360"/>
      </w:pPr>
    </w:lvl>
    <w:lvl w:ilvl="1" w:tplc="58937929" w:tentative="1">
      <w:start w:val="1"/>
      <w:numFmt w:val="lowerLetter"/>
      <w:lvlText w:val="%2."/>
      <w:lvlJc w:val="left"/>
      <w:pPr>
        <w:ind w:left="1440" w:hanging="360"/>
      </w:pPr>
    </w:lvl>
    <w:lvl w:ilvl="2" w:tplc="58937929" w:tentative="1">
      <w:start w:val="1"/>
      <w:numFmt w:val="lowerRoman"/>
      <w:lvlText w:val="%3."/>
      <w:lvlJc w:val="right"/>
      <w:pPr>
        <w:ind w:left="2160" w:hanging="180"/>
      </w:pPr>
    </w:lvl>
    <w:lvl w:ilvl="3" w:tplc="58937929" w:tentative="1">
      <w:start w:val="1"/>
      <w:numFmt w:val="decimal"/>
      <w:lvlText w:val="%4."/>
      <w:lvlJc w:val="left"/>
      <w:pPr>
        <w:ind w:left="2880" w:hanging="360"/>
      </w:pPr>
    </w:lvl>
    <w:lvl w:ilvl="4" w:tplc="58937929" w:tentative="1">
      <w:start w:val="1"/>
      <w:numFmt w:val="lowerLetter"/>
      <w:lvlText w:val="%5."/>
      <w:lvlJc w:val="left"/>
      <w:pPr>
        <w:ind w:left="3600" w:hanging="360"/>
      </w:pPr>
    </w:lvl>
    <w:lvl w:ilvl="5" w:tplc="58937929" w:tentative="1">
      <w:start w:val="1"/>
      <w:numFmt w:val="lowerRoman"/>
      <w:lvlText w:val="%6."/>
      <w:lvlJc w:val="right"/>
      <w:pPr>
        <w:ind w:left="4320" w:hanging="180"/>
      </w:pPr>
    </w:lvl>
    <w:lvl w:ilvl="6" w:tplc="58937929" w:tentative="1">
      <w:start w:val="1"/>
      <w:numFmt w:val="decimal"/>
      <w:lvlText w:val="%7."/>
      <w:lvlJc w:val="left"/>
      <w:pPr>
        <w:ind w:left="5040" w:hanging="360"/>
      </w:pPr>
    </w:lvl>
    <w:lvl w:ilvl="7" w:tplc="58937929" w:tentative="1">
      <w:start w:val="1"/>
      <w:numFmt w:val="lowerLetter"/>
      <w:lvlText w:val="%8."/>
      <w:lvlJc w:val="left"/>
      <w:pPr>
        <w:ind w:left="5760" w:hanging="360"/>
      </w:pPr>
    </w:lvl>
    <w:lvl w:ilvl="8" w:tplc="589379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8FC"/>
    <w:rsid w:val="0000095A"/>
    <w:rsid w:val="00000D9C"/>
    <w:rsid w:val="0000221E"/>
    <w:rsid w:val="00002525"/>
    <w:rsid w:val="00004D2B"/>
    <w:rsid w:val="000104B6"/>
    <w:rsid w:val="0001509D"/>
    <w:rsid w:val="00015DEE"/>
    <w:rsid w:val="00034129"/>
    <w:rsid w:val="000342C5"/>
    <w:rsid w:val="00036622"/>
    <w:rsid w:val="00036F77"/>
    <w:rsid w:val="00040E8B"/>
    <w:rsid w:val="00040F68"/>
    <w:rsid w:val="00043D50"/>
    <w:rsid w:val="00046CAC"/>
    <w:rsid w:val="00053B6C"/>
    <w:rsid w:val="0005685A"/>
    <w:rsid w:val="00057297"/>
    <w:rsid w:val="000577CD"/>
    <w:rsid w:val="0006452C"/>
    <w:rsid w:val="0006767A"/>
    <w:rsid w:val="00067CAA"/>
    <w:rsid w:val="00071493"/>
    <w:rsid w:val="00080407"/>
    <w:rsid w:val="00080D0F"/>
    <w:rsid w:val="00085D0D"/>
    <w:rsid w:val="00086B25"/>
    <w:rsid w:val="0008786C"/>
    <w:rsid w:val="0009033B"/>
    <w:rsid w:val="00094DDB"/>
    <w:rsid w:val="000A2796"/>
    <w:rsid w:val="000A2B9C"/>
    <w:rsid w:val="000A446A"/>
    <w:rsid w:val="000A6273"/>
    <w:rsid w:val="000B5F4E"/>
    <w:rsid w:val="000C1945"/>
    <w:rsid w:val="000C2078"/>
    <w:rsid w:val="000C31A2"/>
    <w:rsid w:val="000C67EB"/>
    <w:rsid w:val="000D59AE"/>
    <w:rsid w:val="000F1C8F"/>
    <w:rsid w:val="00103023"/>
    <w:rsid w:val="001141A2"/>
    <w:rsid w:val="0011564B"/>
    <w:rsid w:val="00116957"/>
    <w:rsid w:val="0012080D"/>
    <w:rsid w:val="001210E0"/>
    <w:rsid w:val="00122F99"/>
    <w:rsid w:val="001278C3"/>
    <w:rsid w:val="0013054E"/>
    <w:rsid w:val="00156696"/>
    <w:rsid w:val="00161C5A"/>
    <w:rsid w:val="0017696A"/>
    <w:rsid w:val="00181B64"/>
    <w:rsid w:val="001A10C4"/>
    <w:rsid w:val="001B2CCF"/>
    <w:rsid w:val="001D1C9B"/>
    <w:rsid w:val="001D4DBB"/>
    <w:rsid w:val="001F1EA1"/>
    <w:rsid w:val="002007F5"/>
    <w:rsid w:val="00201521"/>
    <w:rsid w:val="00215DB0"/>
    <w:rsid w:val="00225DF8"/>
    <w:rsid w:val="00232EC8"/>
    <w:rsid w:val="002371B9"/>
    <w:rsid w:val="002405F6"/>
    <w:rsid w:val="00244647"/>
    <w:rsid w:val="0024717F"/>
    <w:rsid w:val="002539BF"/>
    <w:rsid w:val="00256AEB"/>
    <w:rsid w:val="00262F6A"/>
    <w:rsid w:val="002642D2"/>
    <w:rsid w:val="002652A5"/>
    <w:rsid w:val="0026550E"/>
    <w:rsid w:val="0027602D"/>
    <w:rsid w:val="00280F66"/>
    <w:rsid w:val="00285515"/>
    <w:rsid w:val="00290A09"/>
    <w:rsid w:val="002935F7"/>
    <w:rsid w:val="002A2FDB"/>
    <w:rsid w:val="002A439F"/>
    <w:rsid w:val="002B0F4E"/>
    <w:rsid w:val="002B5767"/>
    <w:rsid w:val="002C3060"/>
    <w:rsid w:val="002C4B6F"/>
    <w:rsid w:val="002D0B3C"/>
    <w:rsid w:val="002D553F"/>
    <w:rsid w:val="002D777E"/>
    <w:rsid w:val="002E1DA7"/>
    <w:rsid w:val="002E2DD3"/>
    <w:rsid w:val="002E7C93"/>
    <w:rsid w:val="002F0BEA"/>
    <w:rsid w:val="002F3C22"/>
    <w:rsid w:val="002F6671"/>
    <w:rsid w:val="003009A9"/>
    <w:rsid w:val="00306853"/>
    <w:rsid w:val="00310E10"/>
    <w:rsid w:val="003163FE"/>
    <w:rsid w:val="00334499"/>
    <w:rsid w:val="003354BE"/>
    <w:rsid w:val="0034073F"/>
    <w:rsid w:val="00341CFA"/>
    <w:rsid w:val="00343B6F"/>
    <w:rsid w:val="003516E1"/>
    <w:rsid w:val="0035266D"/>
    <w:rsid w:val="003563F2"/>
    <w:rsid w:val="0035707D"/>
    <w:rsid w:val="00362786"/>
    <w:rsid w:val="00374581"/>
    <w:rsid w:val="00374F15"/>
    <w:rsid w:val="00375667"/>
    <w:rsid w:val="0037748B"/>
    <w:rsid w:val="00386B0E"/>
    <w:rsid w:val="00393863"/>
    <w:rsid w:val="00397A56"/>
    <w:rsid w:val="003A048E"/>
    <w:rsid w:val="003A4149"/>
    <w:rsid w:val="003A6600"/>
    <w:rsid w:val="003B2BDF"/>
    <w:rsid w:val="003B5AA8"/>
    <w:rsid w:val="003C4833"/>
    <w:rsid w:val="003C4AFC"/>
    <w:rsid w:val="003D05B8"/>
    <w:rsid w:val="0040662D"/>
    <w:rsid w:val="00412386"/>
    <w:rsid w:val="00413BBC"/>
    <w:rsid w:val="00414084"/>
    <w:rsid w:val="004147DE"/>
    <w:rsid w:val="004148B7"/>
    <w:rsid w:val="004247A0"/>
    <w:rsid w:val="00426D33"/>
    <w:rsid w:val="00437AF5"/>
    <w:rsid w:val="00437DA7"/>
    <w:rsid w:val="00445ABA"/>
    <w:rsid w:val="004462C2"/>
    <w:rsid w:val="004544A3"/>
    <w:rsid w:val="0045500D"/>
    <w:rsid w:val="004646BD"/>
    <w:rsid w:val="00472565"/>
    <w:rsid w:val="0047317F"/>
    <w:rsid w:val="0047572A"/>
    <w:rsid w:val="00486148"/>
    <w:rsid w:val="00495B0E"/>
    <w:rsid w:val="004A067D"/>
    <w:rsid w:val="004A4C9D"/>
    <w:rsid w:val="004A5D29"/>
    <w:rsid w:val="004A795F"/>
    <w:rsid w:val="004B3635"/>
    <w:rsid w:val="004B42ED"/>
    <w:rsid w:val="004C1650"/>
    <w:rsid w:val="004C5CC9"/>
    <w:rsid w:val="004C71F3"/>
    <w:rsid w:val="004D0075"/>
    <w:rsid w:val="004D045D"/>
    <w:rsid w:val="004D524E"/>
    <w:rsid w:val="004D5279"/>
    <w:rsid w:val="004E1468"/>
    <w:rsid w:val="004E1A67"/>
    <w:rsid w:val="004F51A2"/>
    <w:rsid w:val="004F76EA"/>
    <w:rsid w:val="00503913"/>
    <w:rsid w:val="00505064"/>
    <w:rsid w:val="00507333"/>
    <w:rsid w:val="00517D72"/>
    <w:rsid w:val="00521915"/>
    <w:rsid w:val="005269F9"/>
    <w:rsid w:val="005364BC"/>
    <w:rsid w:val="0054413E"/>
    <w:rsid w:val="00545403"/>
    <w:rsid w:val="00554484"/>
    <w:rsid w:val="00570337"/>
    <w:rsid w:val="005703BA"/>
    <w:rsid w:val="00573576"/>
    <w:rsid w:val="00584D38"/>
    <w:rsid w:val="005A195A"/>
    <w:rsid w:val="005A4AC2"/>
    <w:rsid w:val="005C268B"/>
    <w:rsid w:val="005D468C"/>
    <w:rsid w:val="005D753F"/>
    <w:rsid w:val="005D7588"/>
    <w:rsid w:val="005E2A10"/>
    <w:rsid w:val="005F0092"/>
    <w:rsid w:val="005F26B3"/>
    <w:rsid w:val="005F46C0"/>
    <w:rsid w:val="0060342D"/>
    <w:rsid w:val="00610C0D"/>
    <w:rsid w:val="00611049"/>
    <w:rsid w:val="00621905"/>
    <w:rsid w:val="00625DD8"/>
    <w:rsid w:val="0063277B"/>
    <w:rsid w:val="00634B90"/>
    <w:rsid w:val="00643020"/>
    <w:rsid w:val="00655F5A"/>
    <w:rsid w:val="00656BE4"/>
    <w:rsid w:val="0065702E"/>
    <w:rsid w:val="006576BD"/>
    <w:rsid w:val="00664D63"/>
    <w:rsid w:val="006711A1"/>
    <w:rsid w:val="006717A1"/>
    <w:rsid w:val="00687E08"/>
    <w:rsid w:val="006955B6"/>
    <w:rsid w:val="00696329"/>
    <w:rsid w:val="0069680A"/>
    <w:rsid w:val="006A11BE"/>
    <w:rsid w:val="006A5DB2"/>
    <w:rsid w:val="006B0740"/>
    <w:rsid w:val="006B179C"/>
    <w:rsid w:val="006B4426"/>
    <w:rsid w:val="006B64BF"/>
    <w:rsid w:val="006C3041"/>
    <w:rsid w:val="006D406A"/>
    <w:rsid w:val="006D445D"/>
    <w:rsid w:val="006D6B9A"/>
    <w:rsid w:val="006E0CB3"/>
    <w:rsid w:val="006E2551"/>
    <w:rsid w:val="006E25E5"/>
    <w:rsid w:val="006E5374"/>
    <w:rsid w:val="006E60B5"/>
    <w:rsid w:val="006F228E"/>
    <w:rsid w:val="00712C1B"/>
    <w:rsid w:val="007167A5"/>
    <w:rsid w:val="00726621"/>
    <w:rsid w:val="007271FE"/>
    <w:rsid w:val="007362CF"/>
    <w:rsid w:val="00737DA4"/>
    <w:rsid w:val="00745A7F"/>
    <w:rsid w:val="00753104"/>
    <w:rsid w:val="00762B15"/>
    <w:rsid w:val="00764960"/>
    <w:rsid w:val="00775A97"/>
    <w:rsid w:val="00776928"/>
    <w:rsid w:val="00785241"/>
    <w:rsid w:val="007857A8"/>
    <w:rsid w:val="007866FF"/>
    <w:rsid w:val="00787085"/>
    <w:rsid w:val="0079225F"/>
    <w:rsid w:val="00792906"/>
    <w:rsid w:val="007A213E"/>
    <w:rsid w:val="007B339D"/>
    <w:rsid w:val="007D1571"/>
    <w:rsid w:val="007D5A85"/>
    <w:rsid w:val="007E291D"/>
    <w:rsid w:val="007F32AF"/>
    <w:rsid w:val="007F3CA0"/>
    <w:rsid w:val="007F5098"/>
    <w:rsid w:val="007F5347"/>
    <w:rsid w:val="007F7C0D"/>
    <w:rsid w:val="00810F9F"/>
    <w:rsid w:val="00813C50"/>
    <w:rsid w:val="00824463"/>
    <w:rsid w:val="00830ABC"/>
    <w:rsid w:val="008375D4"/>
    <w:rsid w:val="00841455"/>
    <w:rsid w:val="00852F3C"/>
    <w:rsid w:val="00860BC6"/>
    <w:rsid w:val="00865A76"/>
    <w:rsid w:val="00871224"/>
    <w:rsid w:val="00871A17"/>
    <w:rsid w:val="008720D2"/>
    <w:rsid w:val="00872331"/>
    <w:rsid w:val="00873F6B"/>
    <w:rsid w:val="00877DAF"/>
    <w:rsid w:val="0088027F"/>
    <w:rsid w:val="00886AAA"/>
    <w:rsid w:val="008A0DEE"/>
    <w:rsid w:val="008A1212"/>
    <w:rsid w:val="008A657C"/>
    <w:rsid w:val="008A668C"/>
    <w:rsid w:val="008B5E4A"/>
    <w:rsid w:val="008C1B88"/>
    <w:rsid w:val="008C1BE5"/>
    <w:rsid w:val="008C1C7B"/>
    <w:rsid w:val="008E0911"/>
    <w:rsid w:val="008E3652"/>
    <w:rsid w:val="008F3CA6"/>
    <w:rsid w:val="008F61BA"/>
    <w:rsid w:val="008F78E7"/>
    <w:rsid w:val="00903D0E"/>
    <w:rsid w:val="00903F37"/>
    <w:rsid w:val="00903F5E"/>
    <w:rsid w:val="00907DBF"/>
    <w:rsid w:val="009263CC"/>
    <w:rsid w:val="00926A0D"/>
    <w:rsid w:val="00932A41"/>
    <w:rsid w:val="00933889"/>
    <w:rsid w:val="0093453F"/>
    <w:rsid w:val="00943716"/>
    <w:rsid w:val="00966D0A"/>
    <w:rsid w:val="00966DBC"/>
    <w:rsid w:val="009706E6"/>
    <w:rsid w:val="00987013"/>
    <w:rsid w:val="00991CF3"/>
    <w:rsid w:val="009926C9"/>
    <w:rsid w:val="009928A2"/>
    <w:rsid w:val="009965C9"/>
    <w:rsid w:val="009A43E7"/>
    <w:rsid w:val="009B1A12"/>
    <w:rsid w:val="009C0728"/>
    <w:rsid w:val="009C6673"/>
    <w:rsid w:val="009C7D98"/>
    <w:rsid w:val="009F0480"/>
    <w:rsid w:val="009F5B1F"/>
    <w:rsid w:val="009F5F93"/>
    <w:rsid w:val="009F6402"/>
    <w:rsid w:val="00A2091D"/>
    <w:rsid w:val="00A219DD"/>
    <w:rsid w:val="00A246E9"/>
    <w:rsid w:val="00A2650F"/>
    <w:rsid w:val="00A30729"/>
    <w:rsid w:val="00A30C20"/>
    <w:rsid w:val="00A31B39"/>
    <w:rsid w:val="00A4080B"/>
    <w:rsid w:val="00A41872"/>
    <w:rsid w:val="00A46F3B"/>
    <w:rsid w:val="00A517DD"/>
    <w:rsid w:val="00A65E50"/>
    <w:rsid w:val="00A6722C"/>
    <w:rsid w:val="00A7431E"/>
    <w:rsid w:val="00A839C5"/>
    <w:rsid w:val="00A84551"/>
    <w:rsid w:val="00A8735A"/>
    <w:rsid w:val="00A87632"/>
    <w:rsid w:val="00A92D56"/>
    <w:rsid w:val="00AA5380"/>
    <w:rsid w:val="00AB37A6"/>
    <w:rsid w:val="00AC4B5F"/>
    <w:rsid w:val="00AC56D8"/>
    <w:rsid w:val="00AD5DD6"/>
    <w:rsid w:val="00AE2004"/>
    <w:rsid w:val="00AE45E8"/>
    <w:rsid w:val="00AE66E8"/>
    <w:rsid w:val="00AF3169"/>
    <w:rsid w:val="00AF545F"/>
    <w:rsid w:val="00AF64B1"/>
    <w:rsid w:val="00AF6C85"/>
    <w:rsid w:val="00AF7D07"/>
    <w:rsid w:val="00B05C16"/>
    <w:rsid w:val="00B14A7A"/>
    <w:rsid w:val="00B3163C"/>
    <w:rsid w:val="00B3583E"/>
    <w:rsid w:val="00B42895"/>
    <w:rsid w:val="00B469E1"/>
    <w:rsid w:val="00B610FF"/>
    <w:rsid w:val="00B65864"/>
    <w:rsid w:val="00B712A9"/>
    <w:rsid w:val="00B719FA"/>
    <w:rsid w:val="00B71B22"/>
    <w:rsid w:val="00B721AB"/>
    <w:rsid w:val="00B75BC2"/>
    <w:rsid w:val="00B76271"/>
    <w:rsid w:val="00B7793C"/>
    <w:rsid w:val="00B829F1"/>
    <w:rsid w:val="00B82BEA"/>
    <w:rsid w:val="00B91233"/>
    <w:rsid w:val="00BA1471"/>
    <w:rsid w:val="00BA1ECD"/>
    <w:rsid w:val="00BC4DED"/>
    <w:rsid w:val="00BC5A12"/>
    <w:rsid w:val="00BD2857"/>
    <w:rsid w:val="00BD316B"/>
    <w:rsid w:val="00BD468F"/>
    <w:rsid w:val="00BD573A"/>
    <w:rsid w:val="00BD6ECF"/>
    <w:rsid w:val="00BF3BF6"/>
    <w:rsid w:val="00BF5E1C"/>
    <w:rsid w:val="00C0038E"/>
    <w:rsid w:val="00C04572"/>
    <w:rsid w:val="00C114D3"/>
    <w:rsid w:val="00C14732"/>
    <w:rsid w:val="00C2340E"/>
    <w:rsid w:val="00C24AEB"/>
    <w:rsid w:val="00C274E9"/>
    <w:rsid w:val="00C326D5"/>
    <w:rsid w:val="00C3364B"/>
    <w:rsid w:val="00C33689"/>
    <w:rsid w:val="00C33FA2"/>
    <w:rsid w:val="00C367B8"/>
    <w:rsid w:val="00C36A0C"/>
    <w:rsid w:val="00C4414A"/>
    <w:rsid w:val="00C51D07"/>
    <w:rsid w:val="00C57DD6"/>
    <w:rsid w:val="00C60BD6"/>
    <w:rsid w:val="00C75BFE"/>
    <w:rsid w:val="00C77B01"/>
    <w:rsid w:val="00C8540B"/>
    <w:rsid w:val="00C91FE3"/>
    <w:rsid w:val="00C94F7D"/>
    <w:rsid w:val="00C95981"/>
    <w:rsid w:val="00CB6633"/>
    <w:rsid w:val="00CC0796"/>
    <w:rsid w:val="00CC3051"/>
    <w:rsid w:val="00CD149D"/>
    <w:rsid w:val="00CD1694"/>
    <w:rsid w:val="00CD7AEE"/>
    <w:rsid w:val="00CE021B"/>
    <w:rsid w:val="00CE3244"/>
    <w:rsid w:val="00CF06BB"/>
    <w:rsid w:val="00CF189F"/>
    <w:rsid w:val="00CF25A8"/>
    <w:rsid w:val="00D01F25"/>
    <w:rsid w:val="00D04832"/>
    <w:rsid w:val="00D06EDF"/>
    <w:rsid w:val="00D1038E"/>
    <w:rsid w:val="00D17EF1"/>
    <w:rsid w:val="00D25F0D"/>
    <w:rsid w:val="00D34293"/>
    <w:rsid w:val="00D361F8"/>
    <w:rsid w:val="00D36DBC"/>
    <w:rsid w:val="00D41406"/>
    <w:rsid w:val="00D46E82"/>
    <w:rsid w:val="00D518E3"/>
    <w:rsid w:val="00D5738E"/>
    <w:rsid w:val="00D62AE2"/>
    <w:rsid w:val="00D712ED"/>
    <w:rsid w:val="00D74000"/>
    <w:rsid w:val="00D76659"/>
    <w:rsid w:val="00D84484"/>
    <w:rsid w:val="00D84FB4"/>
    <w:rsid w:val="00D93EFF"/>
    <w:rsid w:val="00DA344D"/>
    <w:rsid w:val="00DB4B85"/>
    <w:rsid w:val="00DB5E10"/>
    <w:rsid w:val="00DC5961"/>
    <w:rsid w:val="00DD0E19"/>
    <w:rsid w:val="00DD2490"/>
    <w:rsid w:val="00DD59A4"/>
    <w:rsid w:val="00DE1BAA"/>
    <w:rsid w:val="00DE49DE"/>
    <w:rsid w:val="00DF0607"/>
    <w:rsid w:val="00DF1850"/>
    <w:rsid w:val="00DF3330"/>
    <w:rsid w:val="00E0395A"/>
    <w:rsid w:val="00E03AB3"/>
    <w:rsid w:val="00E12A1C"/>
    <w:rsid w:val="00E12B86"/>
    <w:rsid w:val="00E154CE"/>
    <w:rsid w:val="00E22AE5"/>
    <w:rsid w:val="00E35D5D"/>
    <w:rsid w:val="00E618B1"/>
    <w:rsid w:val="00E637DF"/>
    <w:rsid w:val="00E63D9F"/>
    <w:rsid w:val="00E8235A"/>
    <w:rsid w:val="00E8500E"/>
    <w:rsid w:val="00E8565C"/>
    <w:rsid w:val="00E87C8F"/>
    <w:rsid w:val="00E94FFA"/>
    <w:rsid w:val="00E9681D"/>
    <w:rsid w:val="00EA2247"/>
    <w:rsid w:val="00EB09AB"/>
    <w:rsid w:val="00EB5AAB"/>
    <w:rsid w:val="00EB711A"/>
    <w:rsid w:val="00ED2944"/>
    <w:rsid w:val="00ED2D8D"/>
    <w:rsid w:val="00ED5CD5"/>
    <w:rsid w:val="00EE267B"/>
    <w:rsid w:val="00EE3704"/>
    <w:rsid w:val="00EE5A06"/>
    <w:rsid w:val="00EF1CC0"/>
    <w:rsid w:val="00EF4E0A"/>
    <w:rsid w:val="00F14930"/>
    <w:rsid w:val="00F168FC"/>
    <w:rsid w:val="00F22F9F"/>
    <w:rsid w:val="00F371A5"/>
    <w:rsid w:val="00F41696"/>
    <w:rsid w:val="00F52C28"/>
    <w:rsid w:val="00F56F4A"/>
    <w:rsid w:val="00F8274A"/>
    <w:rsid w:val="00F82F58"/>
    <w:rsid w:val="00F83DAD"/>
    <w:rsid w:val="00F860B7"/>
    <w:rsid w:val="00F9121A"/>
    <w:rsid w:val="00FA0686"/>
    <w:rsid w:val="00FA2931"/>
    <w:rsid w:val="00FC1B4A"/>
    <w:rsid w:val="00FC7814"/>
    <w:rsid w:val="00FD1CC1"/>
    <w:rsid w:val="00FD694A"/>
    <w:rsid w:val="00FD7F8C"/>
    <w:rsid w:val="00FE618A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FB6C"/>
  <w15:docId w15:val="{FED1D24F-0668-436A-AF16-EF99B819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7A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10</cp:revision>
  <cp:lastPrinted>2025-10-28T03:55:00Z</cp:lastPrinted>
  <dcterms:created xsi:type="dcterms:W3CDTF">2025-10-27T06:12:00Z</dcterms:created>
  <dcterms:modified xsi:type="dcterms:W3CDTF">2026-07-27T08:50:00Z</dcterms:modified>
</cp:coreProperties>
</file>